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15BBE" w:rsidRPr="00F10913" w:rsidRDefault="00D15BBE">
      <w:pPr>
        <w:pStyle w:val="Contenutocornice"/>
        <w:pageBreakBefore/>
        <w:rPr>
          <w:rFonts w:ascii="Open Sans" w:hAnsi="Open Sans" w:cs="Open Sans"/>
          <w:b w:val="0"/>
          <w:sz w:val="24"/>
          <w:szCs w:val="24"/>
        </w:rPr>
      </w:pPr>
      <w:r w:rsidRPr="00F10913">
        <w:rPr>
          <w:rFonts w:ascii="Open Sans" w:hAnsi="Open Sans" w:cs="Open Sans"/>
          <w:b w:val="0"/>
          <w:sz w:val="24"/>
          <w:szCs w:val="24"/>
        </w:rPr>
        <w:t xml:space="preserve">Allegato </w:t>
      </w:r>
      <w:r w:rsidR="00997CE7" w:rsidRPr="00F10913">
        <w:rPr>
          <w:rFonts w:ascii="Open Sans" w:hAnsi="Open Sans" w:cs="Open Sans"/>
          <w:b w:val="0"/>
          <w:sz w:val="24"/>
          <w:szCs w:val="24"/>
        </w:rPr>
        <w:t>3</w:t>
      </w:r>
      <w:r w:rsidR="00DB3D39" w:rsidRPr="00F10913">
        <w:rPr>
          <w:rFonts w:ascii="Open Sans" w:hAnsi="Open Sans" w:cs="Open Sans"/>
          <w:b w:val="0"/>
          <w:sz w:val="24"/>
          <w:szCs w:val="24"/>
        </w:rPr>
        <w:t xml:space="preserve"> - PREVENTIVO</w:t>
      </w:r>
    </w:p>
    <w:p w:rsidR="00D15BBE" w:rsidRPr="004F0B59" w:rsidRDefault="00D15BBE">
      <w:pPr>
        <w:jc w:val="center"/>
        <w:rPr>
          <w:rFonts w:ascii="Open Sans" w:hAnsi="Open Sans" w:cs="Open Sans"/>
          <w:b/>
          <w:sz w:val="24"/>
        </w:rPr>
      </w:pPr>
    </w:p>
    <w:tbl>
      <w:tblPr>
        <w:tblW w:w="994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8"/>
      </w:tblGrid>
      <w:tr w:rsidR="00D15BBE" w:rsidRPr="004F0B59" w:rsidTr="00D9497F">
        <w:tc>
          <w:tcPr>
            <w:tcW w:w="9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:rsidR="00D15BBE" w:rsidRPr="004F0B59" w:rsidRDefault="00D15BBE">
            <w:pPr>
              <w:snapToGrid w:val="0"/>
              <w:jc w:val="both"/>
              <w:rPr>
                <w:rFonts w:ascii="Open Sans" w:hAnsi="Open Sans" w:cs="Open Sans"/>
              </w:rPr>
            </w:pPr>
          </w:p>
          <w:p w:rsidR="00D15BBE" w:rsidRPr="004F0B59" w:rsidRDefault="00D15BBE" w:rsidP="006D02FE">
            <w:pPr>
              <w:tabs>
                <w:tab w:val="left" w:pos="5030"/>
                <w:tab w:val="right" w:pos="7110"/>
              </w:tabs>
              <w:jc w:val="both"/>
              <w:rPr>
                <w:rFonts w:ascii="Open Sans" w:hAnsi="Open Sans" w:cs="Open Sans"/>
              </w:rPr>
            </w:pPr>
            <w:r w:rsidRPr="004F0B59">
              <w:rPr>
                <w:rFonts w:ascii="Open Sans" w:hAnsi="Open Sans" w:cs="Open Sans"/>
              </w:rPr>
              <w:t xml:space="preserve">SPESA GLOBALE PREVENTIVATA </w:t>
            </w:r>
            <w:r w:rsidRPr="004F0B59">
              <w:rPr>
                <w:rFonts w:ascii="Open Sans" w:hAnsi="Open Sans" w:cs="Open Sans"/>
              </w:rPr>
              <w:tab/>
              <w:t>€</w:t>
            </w:r>
            <w:r w:rsidR="003E7DA8" w:rsidRPr="004F0B59">
              <w:rPr>
                <w:rFonts w:ascii="Open Sans" w:hAnsi="Open Sans" w:cs="Open Sans"/>
              </w:rPr>
              <w:t>______________________________________</w:t>
            </w:r>
            <w:r w:rsidRPr="004F0B59">
              <w:rPr>
                <w:rFonts w:ascii="Open Sans" w:hAnsi="Open Sans" w:cs="Open Sans"/>
              </w:rPr>
              <w:tab/>
            </w:r>
          </w:p>
        </w:tc>
      </w:tr>
    </w:tbl>
    <w:p w:rsidR="007D3885" w:rsidRDefault="00CF21F8" w:rsidP="00CF21F8">
      <w:pPr>
        <w:spacing w:before="120"/>
        <w:jc w:val="both"/>
        <w:rPr>
          <w:rFonts w:ascii="Open Sans" w:hAnsi="Open Sans" w:cs="Open Sans"/>
        </w:rPr>
      </w:pPr>
      <w:bookmarkStart w:id="0" w:name="_GoBack"/>
      <w:bookmarkEnd w:id="0"/>
      <w:r>
        <w:rPr>
          <w:rFonts w:ascii="Open Sans" w:hAnsi="Open Sans" w:cs="Open Sans"/>
        </w:rPr>
        <w:t>r</w:t>
      </w:r>
      <w:r w:rsidRPr="00CF21F8">
        <w:rPr>
          <w:rFonts w:ascii="Open Sans" w:hAnsi="Open Sans" w:cs="Open Sans"/>
        </w:rPr>
        <w:t>isorse finanziarie che si prevede di impegnare per la realizzazione dell’iniziativa culturale</w:t>
      </w:r>
    </w:p>
    <w:p w:rsidR="00CF21F8" w:rsidRPr="00CF21F8" w:rsidRDefault="00CF21F8">
      <w:pPr>
        <w:jc w:val="both"/>
        <w:rPr>
          <w:rFonts w:ascii="Open Sans" w:hAnsi="Open Sans" w:cs="Open Sans"/>
          <w:sz w:val="24"/>
          <w:szCs w:val="24"/>
        </w:rPr>
      </w:pPr>
    </w:p>
    <w:p w:rsidR="00551F71" w:rsidRPr="00551F71" w:rsidRDefault="00551F71" w:rsidP="00551F71">
      <w:pPr>
        <w:pStyle w:val="Sottotitolo"/>
        <w:rPr>
          <w:rFonts w:ascii="Open Sans" w:hAnsi="Open Sans" w:cs="Open Sans"/>
          <w:sz w:val="20"/>
        </w:rPr>
      </w:pPr>
      <w:r w:rsidRPr="00551F71">
        <w:rPr>
          <w:rFonts w:ascii="Open Sans" w:hAnsi="Open Sans" w:cs="Open Sans"/>
          <w:sz w:val="20"/>
        </w:rPr>
        <w:t xml:space="preserve">Prospetto A – </w:t>
      </w:r>
      <w:r w:rsidRPr="00551F71">
        <w:rPr>
          <w:rFonts w:ascii="Open Sans" w:hAnsi="Open Sans" w:cs="Open Sans"/>
          <w:i/>
          <w:sz w:val="20"/>
        </w:rPr>
        <w:t>PREVENTIVO SPESE COMPLESSIVE</w:t>
      </w:r>
      <w:r w:rsidRPr="00551F71">
        <w:rPr>
          <w:rFonts w:ascii="Open Sans" w:hAnsi="Open Sans" w:cs="Open Sans"/>
          <w:sz w:val="20"/>
        </w:rPr>
        <w:t xml:space="preserve"> </w:t>
      </w:r>
    </w:p>
    <w:tbl>
      <w:tblPr>
        <w:tblW w:w="9794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3"/>
        <w:gridCol w:w="3969"/>
        <w:gridCol w:w="2072"/>
      </w:tblGrid>
      <w:tr w:rsidR="00551F71" w:rsidRPr="00B24EF6" w:rsidTr="003C60F9">
        <w:trPr>
          <w:trHeight w:val="253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B24EF6" w:rsidRDefault="00551F71" w:rsidP="00E60FBD">
            <w:pPr>
              <w:snapToGrid w:val="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 xml:space="preserve">Attività/azione </w:t>
            </w:r>
            <w:r w:rsidRPr="00B24EF6">
              <w:rPr>
                <w:rFonts w:ascii="Open Sans" w:hAnsi="Open Sans" w:cs="Open Sans"/>
                <w:sz w:val="18"/>
                <w:szCs w:val="18"/>
              </w:rPr>
              <w:t>(es spettacolo teatrale)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B24EF6" w:rsidRDefault="00551F71" w:rsidP="00E60FBD">
            <w:pPr>
              <w:snapToGrid w:val="0"/>
              <w:jc w:val="both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 xml:space="preserve">Tipologia di spesa </w:t>
            </w:r>
            <w:r w:rsidRPr="00B24EF6">
              <w:rPr>
                <w:rFonts w:ascii="Open Sans" w:hAnsi="Open Sans" w:cs="Open Sans"/>
                <w:sz w:val="18"/>
                <w:szCs w:val="18"/>
              </w:rPr>
              <w:t>(es cachet artisti)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B24EF6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>Spesa sostenuta in €</w:t>
            </w: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bCs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F71" w:rsidRPr="00551F71" w:rsidRDefault="00551F71" w:rsidP="00E60FBD">
            <w:pPr>
              <w:pStyle w:val="Testo"/>
              <w:snapToGrid w:val="0"/>
              <w:rPr>
                <w:rFonts w:ascii="Open Sans" w:hAnsi="Open Sans" w:cs="Open Sans"/>
                <w:b w:val="0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1F71" w:rsidRPr="00551F71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551F71" w:rsidRPr="00B24EF6" w:rsidTr="003C60F9">
        <w:trPr>
          <w:trHeight w:val="290"/>
        </w:trPr>
        <w:tc>
          <w:tcPr>
            <w:tcW w:w="3753" w:type="dxa"/>
            <w:tcBorders>
              <w:top w:val="single" w:sz="4" w:space="0" w:color="auto"/>
              <w:right w:val="single" w:sz="4" w:space="0" w:color="auto"/>
            </w:tcBorders>
          </w:tcPr>
          <w:p w:rsidR="00551F71" w:rsidRPr="00B24EF6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71" w:rsidRPr="00B24EF6" w:rsidRDefault="00551F71" w:rsidP="00E60FBD">
            <w:pPr>
              <w:snapToGrid w:val="0"/>
              <w:jc w:val="right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B24EF6">
              <w:rPr>
                <w:rFonts w:ascii="Open Sans" w:hAnsi="Open Sans" w:cs="Open Sans"/>
                <w:b/>
                <w:sz w:val="18"/>
                <w:szCs w:val="18"/>
              </w:rPr>
              <w:t>Totale  spese</w:t>
            </w:r>
            <w:r>
              <w:rPr>
                <w:rFonts w:ascii="Open Sans" w:hAnsi="Open Sans" w:cs="Open Sans"/>
                <w:b/>
                <w:sz w:val="18"/>
                <w:szCs w:val="18"/>
              </w:rPr>
              <w:t xml:space="preserve">   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F71" w:rsidRPr="00B24EF6" w:rsidRDefault="00551F71" w:rsidP="00E60FBD">
            <w:pPr>
              <w:snapToGrid w:val="0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5E2FFE" w:rsidRPr="00551F71" w:rsidRDefault="005E2FFE" w:rsidP="00575E2B">
      <w:pPr>
        <w:pStyle w:val="Sottotitolo"/>
        <w:jc w:val="both"/>
        <w:rPr>
          <w:rFonts w:ascii="Open Sans" w:hAnsi="Open Sans" w:cs="Open Sans"/>
          <w:b w:val="0"/>
          <w:sz w:val="20"/>
        </w:rPr>
      </w:pPr>
      <w:r w:rsidRPr="00551F71">
        <w:rPr>
          <w:rFonts w:ascii="Open Sans" w:hAnsi="Open Sans" w:cs="Open Sans"/>
          <w:b w:val="0"/>
          <w:sz w:val="20"/>
        </w:rPr>
        <w:t xml:space="preserve">Le spese non ammissibili ai sensi dell’Avviso vanno riportate </w:t>
      </w:r>
      <w:r w:rsidR="00551F71" w:rsidRPr="00551F71">
        <w:rPr>
          <w:rFonts w:ascii="Open Sans" w:hAnsi="Open Sans" w:cs="Open Sans"/>
          <w:b w:val="0"/>
          <w:sz w:val="20"/>
        </w:rPr>
        <w:t xml:space="preserve">per evidenziare il costo complessivo dell'iniziativa </w:t>
      </w:r>
      <w:r w:rsidRPr="00551F71">
        <w:rPr>
          <w:rFonts w:ascii="Open Sans" w:hAnsi="Open Sans" w:cs="Open Sans"/>
          <w:b w:val="0"/>
          <w:sz w:val="20"/>
        </w:rPr>
        <w:t>ma non sono riconoscibili ai fini del contributo, non po</w:t>
      </w:r>
      <w:r w:rsidR="00575E2B" w:rsidRPr="00551F71">
        <w:rPr>
          <w:rFonts w:ascii="Open Sans" w:hAnsi="Open Sans" w:cs="Open Sans"/>
          <w:b w:val="0"/>
          <w:sz w:val="20"/>
        </w:rPr>
        <w:t>tendo</w:t>
      </w:r>
      <w:r w:rsidRPr="00551F71">
        <w:rPr>
          <w:rFonts w:ascii="Open Sans" w:hAnsi="Open Sans" w:cs="Open Sans"/>
          <w:b w:val="0"/>
          <w:sz w:val="20"/>
        </w:rPr>
        <w:t xml:space="preserve"> esser</w:t>
      </w:r>
      <w:r w:rsidR="00575E2B" w:rsidRPr="00551F71">
        <w:rPr>
          <w:rFonts w:ascii="Open Sans" w:hAnsi="Open Sans" w:cs="Open Sans"/>
          <w:b w:val="0"/>
          <w:sz w:val="20"/>
        </w:rPr>
        <w:t>e</w:t>
      </w:r>
      <w:r w:rsidRPr="00551F71">
        <w:rPr>
          <w:rFonts w:ascii="Open Sans" w:hAnsi="Open Sans" w:cs="Open Sans"/>
          <w:b w:val="0"/>
          <w:sz w:val="20"/>
        </w:rPr>
        <w:t xml:space="preserve"> conteggiate nella base di calcolo su cui viene applicata la percentuale massima di finanziamento (80%).</w:t>
      </w:r>
    </w:p>
    <w:p w:rsidR="00D15BBE" w:rsidRPr="004F0B59" w:rsidRDefault="00D15BBE">
      <w:pPr>
        <w:pStyle w:val="Corpodeltesto2"/>
        <w:rPr>
          <w:rFonts w:ascii="Open Sans" w:hAnsi="Open Sans" w:cs="Open Sans"/>
          <w:b/>
        </w:rPr>
      </w:pPr>
    </w:p>
    <w:p w:rsidR="00D15BBE" w:rsidRPr="00551F71" w:rsidRDefault="00551F71" w:rsidP="004F0B59">
      <w:pPr>
        <w:ind w:left="450" w:hanging="450"/>
        <w:jc w:val="both"/>
        <w:rPr>
          <w:rFonts w:ascii="Open Sans" w:hAnsi="Open Sans" w:cs="Open Sans"/>
        </w:rPr>
      </w:pPr>
      <w:r w:rsidRPr="00551F71">
        <w:rPr>
          <w:rFonts w:ascii="Open Sans" w:hAnsi="Open Sans" w:cs="Open Sans"/>
          <w:b/>
        </w:rPr>
        <w:t xml:space="preserve">Prospetto B – </w:t>
      </w:r>
      <w:r w:rsidRPr="00551F71">
        <w:rPr>
          <w:rFonts w:ascii="Open Sans" w:hAnsi="Open Sans" w:cs="Open Sans"/>
          <w:b/>
          <w:i/>
        </w:rPr>
        <w:t>FINANZIAMENTO DELL’INIZIATIVA</w:t>
      </w:r>
      <w:r w:rsidRPr="00551F71">
        <w:rPr>
          <w:rFonts w:ascii="Open Sans" w:hAnsi="Open Sans" w:cs="Open Sans"/>
          <w:b/>
        </w:rPr>
        <w:t xml:space="preserve"> </w:t>
      </w:r>
      <w:r w:rsidR="00926C6F" w:rsidRPr="00551F71">
        <w:rPr>
          <w:rFonts w:ascii="Open Sans" w:hAnsi="Open Sans" w:cs="Open Sans"/>
          <w:b/>
        </w:rPr>
        <w:t xml:space="preserve">- Aspettative </w:t>
      </w:r>
      <w:r w:rsidR="009514A9" w:rsidRPr="00551F71">
        <w:rPr>
          <w:rFonts w:ascii="Open Sans" w:hAnsi="Open Sans" w:cs="Open Sans"/>
          <w:b/>
        </w:rPr>
        <w:t>del soggetto</w:t>
      </w:r>
      <w:r w:rsidR="00D15BBE" w:rsidRPr="00551F71">
        <w:rPr>
          <w:rFonts w:ascii="Open Sans" w:hAnsi="Open Sans" w:cs="Open Sans"/>
          <w:b/>
        </w:rPr>
        <w:t xml:space="preserve"> </w:t>
      </w:r>
      <w:r w:rsidR="003C60F9">
        <w:rPr>
          <w:rFonts w:ascii="Open Sans" w:hAnsi="Open Sans" w:cs="Open Sans"/>
          <w:b/>
        </w:rPr>
        <w:t>ri</w:t>
      </w:r>
      <w:r w:rsidR="00D15BBE" w:rsidRPr="00551F71">
        <w:rPr>
          <w:rFonts w:ascii="Open Sans" w:hAnsi="Open Sans" w:cs="Open Sans"/>
          <w:b/>
        </w:rPr>
        <w:t>chie</w:t>
      </w:r>
      <w:r w:rsidR="009514A9" w:rsidRPr="00551F71">
        <w:rPr>
          <w:rFonts w:ascii="Open Sans" w:hAnsi="Open Sans" w:cs="Open Sans"/>
          <w:b/>
        </w:rPr>
        <w:t>dente</w:t>
      </w:r>
      <w:r w:rsidR="00D15BBE" w:rsidRPr="00551F71">
        <w:rPr>
          <w:rFonts w:ascii="Open Sans" w:hAnsi="Open Sans" w:cs="Open Sans"/>
          <w:b/>
        </w:rPr>
        <w:t xml:space="preserve"> i</w:t>
      </w:r>
      <w:r w:rsidR="003C60F9">
        <w:rPr>
          <w:rFonts w:ascii="Open Sans" w:hAnsi="Open Sans" w:cs="Open Sans"/>
          <w:b/>
        </w:rPr>
        <w:t>l</w:t>
      </w:r>
      <w:r w:rsidR="00D15BBE" w:rsidRPr="00551F71">
        <w:rPr>
          <w:rFonts w:ascii="Open Sans" w:hAnsi="Open Sans" w:cs="Open Sans"/>
          <w:b/>
        </w:rPr>
        <w:t xml:space="preserve"> contributo</w:t>
      </w:r>
      <w:r w:rsidR="00D15BBE" w:rsidRPr="00551F71">
        <w:rPr>
          <w:rFonts w:ascii="Open Sans" w:hAnsi="Open Sans" w:cs="Open Sans"/>
        </w:rPr>
        <w:t xml:space="preserve">  </w:t>
      </w:r>
    </w:p>
    <w:tbl>
      <w:tblPr>
        <w:tblW w:w="9928" w:type="dxa"/>
        <w:tblInd w:w="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3"/>
        <w:gridCol w:w="1701"/>
        <w:gridCol w:w="1701"/>
        <w:gridCol w:w="1559"/>
        <w:gridCol w:w="1734"/>
      </w:tblGrid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center"/>
              <w:rPr>
                <w:rFonts w:ascii="Open Sans" w:hAnsi="Open Sans" w:cs="Open Sans"/>
                <w:b/>
                <w:sz w:val="18"/>
              </w:rPr>
            </w:pPr>
            <w:r w:rsidRPr="004F0B59">
              <w:rPr>
                <w:rFonts w:ascii="Open Sans" w:hAnsi="Open Sans" w:cs="Open Sans"/>
                <w:b/>
                <w:sz w:val="18"/>
              </w:rPr>
              <w:t>Provenienza risorsa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center"/>
              <w:rPr>
                <w:rFonts w:ascii="Open Sans" w:hAnsi="Open Sans" w:cs="Open Sans"/>
                <w:b/>
                <w:sz w:val="18"/>
              </w:rPr>
            </w:pPr>
            <w:r w:rsidRPr="004F0B59">
              <w:rPr>
                <w:rFonts w:ascii="Open Sans" w:hAnsi="Open Sans" w:cs="Open Sans"/>
                <w:b/>
                <w:sz w:val="18"/>
              </w:rPr>
              <w:t>Importo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 w:rsidP="00440CFA">
            <w:pPr>
              <w:snapToGrid w:val="0"/>
              <w:jc w:val="center"/>
              <w:rPr>
                <w:rFonts w:ascii="Open Sans" w:hAnsi="Open Sans" w:cs="Open Sans"/>
                <w:i/>
                <w:sz w:val="18"/>
              </w:rPr>
            </w:pPr>
            <w:r w:rsidRPr="004F0B59">
              <w:rPr>
                <w:rFonts w:ascii="Open Sans" w:hAnsi="Open Sans" w:cs="Open Sans"/>
                <w:i/>
                <w:sz w:val="18"/>
              </w:rPr>
              <w:t>di cui da acquisire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 w:rsidP="009C4601">
            <w:pPr>
              <w:snapToGrid w:val="0"/>
              <w:jc w:val="center"/>
              <w:rPr>
                <w:rFonts w:ascii="Open Sans" w:hAnsi="Open Sans" w:cs="Open Sans"/>
                <w:i/>
                <w:sz w:val="18"/>
              </w:rPr>
            </w:pPr>
            <w:r w:rsidRPr="004F0B59">
              <w:rPr>
                <w:rFonts w:ascii="Open Sans" w:hAnsi="Open Sans" w:cs="Open Sans"/>
                <w:i/>
                <w:sz w:val="18"/>
              </w:rPr>
              <w:t>di cui già acquisiti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center"/>
              <w:rPr>
                <w:rFonts w:ascii="Open Sans" w:hAnsi="Open Sans" w:cs="Open Sans"/>
              </w:rPr>
            </w:pPr>
            <w:r w:rsidRPr="004F0B59">
              <w:rPr>
                <w:rFonts w:ascii="Open Sans" w:hAnsi="Open Sans" w:cs="Open Sans"/>
                <w:b/>
                <w:sz w:val="18"/>
              </w:rPr>
              <w:t>%</w:t>
            </w:r>
          </w:p>
        </w:tc>
      </w:tr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551F71" w:rsidRDefault="009C460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Fondi propri (bilancio ente/istituzione)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</w:tcPr>
          <w:p w:rsidR="009C4601" w:rsidRPr="00551F71" w:rsidRDefault="009C460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Contributo Comune di Udine</w:t>
            </w:r>
          </w:p>
          <w:p w:rsidR="009C4601" w:rsidRPr="00551F71" w:rsidRDefault="009C4601" w:rsidP="00551F71">
            <w:pPr>
              <w:snapToGrid w:val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 w:rsidP="009C4601">
            <w:pPr>
              <w:snapToGrid w:val="0"/>
              <w:jc w:val="center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/////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9C4601" w:rsidRPr="00551F71" w:rsidRDefault="009C4601" w:rsidP="009C4601">
            <w:pPr>
              <w:snapToGrid w:val="0"/>
              <w:jc w:val="center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/////</w:t>
            </w:r>
          </w:p>
        </w:tc>
        <w:tc>
          <w:tcPr>
            <w:tcW w:w="17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9C4601" w:rsidRPr="00551F71" w:rsidRDefault="009C4601" w:rsidP="00CC06B9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551F71" w:rsidRDefault="009C460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Contributi altri enti pubblici</w:t>
            </w:r>
            <w:r w:rsidR="00551F71" w:rsidRPr="00551F71">
              <w:rPr>
                <w:rFonts w:ascii="Open Sans" w:hAnsi="Open Sans" w:cs="Open Sans"/>
                <w:sz w:val="18"/>
              </w:rPr>
              <w:t xml:space="preserve"> (specificare</w:t>
            </w:r>
            <w:r w:rsidRPr="00551F71">
              <w:rPr>
                <w:rFonts w:ascii="Open Sans" w:hAnsi="Open Sans" w:cs="Open Sans"/>
                <w:sz w:val="18"/>
              </w:rPr>
              <w:t>)__________________________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551F71" w:rsidRDefault="009C460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Contributi terzi</w:t>
            </w:r>
            <w:r w:rsidR="00551F71" w:rsidRPr="00551F71">
              <w:rPr>
                <w:rFonts w:ascii="Open Sans" w:hAnsi="Open Sans" w:cs="Open Sans"/>
                <w:sz w:val="18"/>
              </w:rPr>
              <w:t xml:space="preserve"> (specificare</w:t>
            </w:r>
            <w:r w:rsidRPr="00551F71">
              <w:rPr>
                <w:rFonts w:ascii="Open Sans" w:hAnsi="Open Sans" w:cs="Open Sans"/>
                <w:sz w:val="18"/>
              </w:rPr>
              <w:t>) ________________________________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1E0821" w:rsidRPr="004F0B59" w:rsidTr="004F0B59">
        <w:trPr>
          <w:trHeight w:val="427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551F71" w:rsidRDefault="001E082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Vendita biglietti</w:t>
            </w:r>
          </w:p>
          <w:p w:rsidR="001E0821" w:rsidRPr="00551F71" w:rsidRDefault="001E0821" w:rsidP="00551F71">
            <w:pPr>
              <w:snapToGrid w:val="0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1E0821" w:rsidRPr="004F0B59" w:rsidTr="004F0B59">
        <w:trPr>
          <w:trHeight w:val="494"/>
        </w:trPr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E0821" w:rsidRPr="00551F71" w:rsidRDefault="001E082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Introiti vendita beni e servizi, …ecc.</w:t>
            </w:r>
          </w:p>
          <w:p w:rsidR="001E0821" w:rsidRPr="00551F71" w:rsidRDefault="001E082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(attività collaterale)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 w:rsidP="003A5BC8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 w:rsidP="003A5BC8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 w:rsidP="003A5BC8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821" w:rsidRPr="00551F71" w:rsidRDefault="001E0821" w:rsidP="003A5BC8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551F71" w:rsidRDefault="009C4601" w:rsidP="00551F71">
            <w:pPr>
              <w:snapToGrid w:val="0"/>
              <w:rPr>
                <w:rFonts w:ascii="Open Sans" w:hAnsi="Open Sans" w:cs="Open Sans"/>
                <w:sz w:val="18"/>
              </w:rPr>
            </w:pPr>
            <w:r w:rsidRPr="00551F71">
              <w:rPr>
                <w:rFonts w:ascii="Open Sans" w:hAnsi="Open Sans" w:cs="Open Sans"/>
                <w:sz w:val="18"/>
              </w:rPr>
              <w:t>Altro</w:t>
            </w:r>
          </w:p>
          <w:p w:rsidR="009C4601" w:rsidRPr="00551F71" w:rsidRDefault="009C4601" w:rsidP="00551F71">
            <w:pPr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551F71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</w:tr>
      <w:tr w:rsidR="009C4601" w:rsidRPr="004F0B59" w:rsidTr="004F0B59"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both"/>
              <w:rPr>
                <w:rFonts w:ascii="Open Sans" w:hAnsi="Open Sans" w:cs="Open Sans"/>
                <w:b/>
                <w:sz w:val="18"/>
              </w:rPr>
            </w:pPr>
            <w:r w:rsidRPr="004F0B59">
              <w:rPr>
                <w:rFonts w:ascii="Open Sans" w:hAnsi="Open Sans" w:cs="Open Sans"/>
                <w:b/>
                <w:sz w:val="18"/>
              </w:rPr>
              <w:t>TOTALE</w:t>
            </w:r>
          </w:p>
          <w:p w:rsidR="009C4601" w:rsidRPr="004F0B59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both"/>
              <w:rPr>
                <w:rFonts w:ascii="Open Sans" w:hAnsi="Open Sans" w:cs="Open Sans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center"/>
              <w:rPr>
                <w:rFonts w:ascii="Open Sans" w:hAnsi="Open Sans" w:cs="Open Sans"/>
                <w:b/>
                <w:sz w:val="18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601" w:rsidRPr="004F0B59" w:rsidRDefault="009C4601">
            <w:pPr>
              <w:snapToGrid w:val="0"/>
              <w:jc w:val="center"/>
              <w:rPr>
                <w:rFonts w:ascii="Open Sans" w:hAnsi="Open Sans" w:cs="Open Sans"/>
              </w:rPr>
            </w:pPr>
            <w:r w:rsidRPr="004F0B59">
              <w:rPr>
                <w:rFonts w:ascii="Open Sans" w:hAnsi="Open Sans" w:cs="Open Sans"/>
                <w:b/>
                <w:sz w:val="18"/>
              </w:rPr>
              <w:t>100%</w:t>
            </w:r>
          </w:p>
        </w:tc>
      </w:tr>
    </w:tbl>
    <w:p w:rsidR="00D15BBE" w:rsidRPr="004F0B59" w:rsidRDefault="00D15BBE">
      <w:pPr>
        <w:jc w:val="both"/>
        <w:rPr>
          <w:rFonts w:ascii="Open Sans" w:hAnsi="Open Sans" w:cs="Open Sans"/>
        </w:rPr>
      </w:pPr>
    </w:p>
    <w:p w:rsidR="00CC06B9" w:rsidRPr="006D02FE" w:rsidRDefault="00CC06B9" w:rsidP="00CC06B9">
      <w:pPr>
        <w:pStyle w:val="Sottotitolo"/>
        <w:rPr>
          <w:rFonts w:ascii="Open Sans" w:hAnsi="Open Sans" w:cs="Open Sans"/>
          <w:sz w:val="20"/>
        </w:rPr>
      </w:pPr>
      <w:r w:rsidRPr="006D02FE">
        <w:rPr>
          <w:rFonts w:ascii="Open Sans" w:hAnsi="Open Sans" w:cs="Open Sans"/>
          <w:sz w:val="20"/>
        </w:rPr>
        <w:t>Attenzione: la quota corrispondente al contributo non può essere superiore all’80% delle spese ammissibili (come specificate nell’Avviso)</w:t>
      </w:r>
    </w:p>
    <w:p w:rsidR="00D15BBE" w:rsidRPr="006D02FE" w:rsidRDefault="00D15BBE">
      <w:pPr>
        <w:jc w:val="both"/>
        <w:rPr>
          <w:rFonts w:ascii="Open Sans" w:hAnsi="Open Sans" w:cs="Open Sans"/>
        </w:rPr>
      </w:pPr>
    </w:p>
    <w:p w:rsidR="00440CFA" w:rsidRPr="006D02FE" w:rsidRDefault="00CC06B9" w:rsidP="00CC06B9">
      <w:pPr>
        <w:jc w:val="both"/>
        <w:rPr>
          <w:rFonts w:ascii="Open Sans" w:hAnsi="Open Sans" w:cs="Open Sans"/>
          <w:b/>
        </w:rPr>
      </w:pPr>
      <w:r w:rsidRPr="006D02FE">
        <w:rPr>
          <w:rFonts w:ascii="Open Sans" w:hAnsi="Open Sans" w:cs="Open Sans"/>
          <w:b/>
        </w:rPr>
        <w:t>L</w:t>
      </w:r>
      <w:r w:rsidR="00440CFA" w:rsidRPr="006D02FE">
        <w:rPr>
          <w:rFonts w:ascii="Open Sans" w:hAnsi="Open Sans" w:cs="Open Sans"/>
          <w:b/>
        </w:rPr>
        <w:t>a quota richiesta al Comune come contributo non può essere superiore al limite massimo consentito specificato nell’</w:t>
      </w:r>
      <w:r w:rsidR="00272218">
        <w:rPr>
          <w:rFonts w:ascii="Open Sans" w:hAnsi="Open Sans" w:cs="Open Sans"/>
          <w:b/>
        </w:rPr>
        <w:t>A</w:t>
      </w:r>
      <w:r w:rsidR="00440CFA" w:rsidRPr="006D02FE">
        <w:rPr>
          <w:rFonts w:ascii="Open Sans" w:hAnsi="Open Sans" w:cs="Open Sans"/>
          <w:b/>
        </w:rPr>
        <w:t xml:space="preserve">vviso </w:t>
      </w:r>
      <w:r w:rsidR="006D02FE">
        <w:rPr>
          <w:rFonts w:ascii="Open Sans" w:hAnsi="Open Sans" w:cs="Open Sans"/>
          <w:b/>
        </w:rPr>
        <w:t>(€ 5.000,00)</w:t>
      </w:r>
    </w:p>
    <w:p w:rsidR="00D15BBE" w:rsidRPr="004F0B59" w:rsidRDefault="00D15BBE">
      <w:pPr>
        <w:jc w:val="both"/>
        <w:rPr>
          <w:rFonts w:ascii="Open Sans" w:hAnsi="Open Sans" w:cs="Open Sans"/>
        </w:rPr>
      </w:pPr>
    </w:p>
    <w:p w:rsidR="00D15BBE" w:rsidRPr="004F0B59" w:rsidRDefault="00D15BBE">
      <w:pPr>
        <w:jc w:val="both"/>
        <w:rPr>
          <w:rFonts w:ascii="Open Sans" w:hAnsi="Open Sans" w:cs="Open Sans"/>
        </w:rPr>
      </w:pPr>
    </w:p>
    <w:p w:rsidR="00440CFA" w:rsidRPr="004F0B59" w:rsidRDefault="00440CFA">
      <w:pPr>
        <w:jc w:val="both"/>
        <w:rPr>
          <w:rFonts w:ascii="Open Sans" w:hAnsi="Open Sans" w:cs="Open Sans"/>
        </w:rPr>
      </w:pPr>
    </w:p>
    <w:p w:rsidR="00440CFA" w:rsidRPr="004F0B59" w:rsidRDefault="00F10913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ab/>
        <w:t>______________________</w:t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ab/>
        <w:t>_______________________________________</w:t>
      </w:r>
    </w:p>
    <w:p w:rsidR="00D15BBE" w:rsidRPr="004F0B59" w:rsidRDefault="00D15BBE">
      <w:pPr>
        <w:ind w:firstLine="709"/>
        <w:jc w:val="both"/>
        <w:rPr>
          <w:rFonts w:ascii="Open Sans" w:hAnsi="Open Sans" w:cs="Open Sans"/>
        </w:rPr>
      </w:pPr>
      <w:r w:rsidRPr="004F0B59">
        <w:rPr>
          <w:rFonts w:ascii="Open Sans" w:hAnsi="Open Sans" w:cs="Open Sans"/>
          <w:sz w:val="16"/>
        </w:rPr>
        <w:t xml:space="preserve">             (luogo e data)</w:t>
      </w:r>
      <w:r w:rsidRPr="004F0B59">
        <w:rPr>
          <w:rFonts w:ascii="Open Sans" w:hAnsi="Open Sans" w:cs="Open Sans"/>
          <w:sz w:val="16"/>
        </w:rPr>
        <w:tab/>
      </w:r>
      <w:r w:rsidR="00D9497F" w:rsidRPr="004F0B59">
        <w:rPr>
          <w:rFonts w:ascii="Open Sans" w:hAnsi="Open Sans" w:cs="Open Sans"/>
          <w:sz w:val="16"/>
        </w:rPr>
        <w:tab/>
      </w:r>
      <w:r w:rsidRPr="004F0B59">
        <w:rPr>
          <w:rFonts w:ascii="Open Sans" w:hAnsi="Open Sans" w:cs="Open Sans"/>
          <w:sz w:val="16"/>
        </w:rPr>
        <w:tab/>
      </w:r>
      <w:r w:rsidRPr="004F0B59">
        <w:rPr>
          <w:rFonts w:ascii="Open Sans" w:hAnsi="Open Sans" w:cs="Open Sans"/>
          <w:sz w:val="16"/>
        </w:rPr>
        <w:tab/>
      </w:r>
      <w:r w:rsidRPr="004F0B59">
        <w:rPr>
          <w:rFonts w:ascii="Open Sans" w:hAnsi="Open Sans" w:cs="Open Sans"/>
          <w:sz w:val="16"/>
        </w:rPr>
        <w:tab/>
        <w:t xml:space="preserve">  </w:t>
      </w:r>
      <w:proofErr w:type="gramStart"/>
      <w:r w:rsidRPr="004F0B59">
        <w:rPr>
          <w:rFonts w:ascii="Open Sans" w:hAnsi="Open Sans" w:cs="Open Sans"/>
          <w:sz w:val="16"/>
        </w:rPr>
        <w:t xml:space="preserve">   (</w:t>
      </w:r>
      <w:proofErr w:type="gramEnd"/>
      <w:r w:rsidRPr="004F0B59">
        <w:rPr>
          <w:rFonts w:ascii="Open Sans" w:hAnsi="Open Sans" w:cs="Open Sans"/>
          <w:sz w:val="16"/>
        </w:rPr>
        <w:t xml:space="preserve">firma leggibile del legale rappresentante) </w:t>
      </w:r>
    </w:p>
    <w:p w:rsidR="00D15BBE" w:rsidRPr="004F0B59" w:rsidRDefault="00D9497F" w:rsidP="006664D2">
      <w:pPr>
        <w:pStyle w:val="Titolo8"/>
        <w:spacing w:before="120"/>
        <w:ind w:left="4678"/>
        <w:jc w:val="center"/>
        <w:rPr>
          <w:rFonts w:ascii="Open Sans" w:hAnsi="Open Sans" w:cs="Open Sans"/>
        </w:rPr>
      </w:pPr>
      <w:r w:rsidRPr="004F0B59">
        <w:rPr>
          <w:rFonts w:ascii="Open Sans" w:hAnsi="Open Sans" w:cs="Open Sans"/>
          <w:i w:val="0"/>
          <w:iCs/>
          <w:sz w:val="16"/>
          <w:szCs w:val="16"/>
        </w:rPr>
        <w:t xml:space="preserve">in caso di firma autografa, allegare documento d’identità </w:t>
      </w:r>
      <w:r w:rsidR="002E1092" w:rsidRPr="004F0B59">
        <w:rPr>
          <w:rFonts w:ascii="Open Sans" w:hAnsi="Open Sans" w:cs="Open Sans"/>
          <w:i w:val="0"/>
          <w:iCs/>
          <w:sz w:val="16"/>
          <w:szCs w:val="16"/>
        </w:rPr>
        <w:br/>
      </w:r>
      <w:r w:rsidRPr="004F0B59">
        <w:rPr>
          <w:rFonts w:ascii="Open Sans" w:hAnsi="Open Sans" w:cs="Open Sans"/>
          <w:i w:val="0"/>
          <w:iCs/>
          <w:sz w:val="16"/>
          <w:szCs w:val="16"/>
        </w:rPr>
        <w:t>in corso di validità del sottoscrivente</w:t>
      </w:r>
    </w:p>
    <w:sectPr w:rsidR="00D15BBE" w:rsidRPr="004F0B59" w:rsidSect="00272218">
      <w:footerReference w:type="default" r:id="rId7"/>
      <w:footnotePr>
        <w:pos w:val="beneathText"/>
      </w:footnotePr>
      <w:pgSz w:w="11906" w:h="16838"/>
      <w:pgMar w:top="851" w:right="849" w:bottom="776" w:left="1134" w:header="720" w:footer="446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7241" w:rsidRDefault="00A87241">
      <w:r>
        <w:separator/>
      </w:r>
    </w:p>
  </w:endnote>
  <w:endnote w:type="continuationSeparator" w:id="0">
    <w:p w:rsidR="00A87241" w:rsidRDefault="00A87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18" w:rsidRDefault="00272218" w:rsidP="00272218">
    <w:pPr>
      <w:ind w:left="113"/>
      <w:jc w:val="center"/>
      <w:rPr>
        <w:rFonts w:ascii="Open Sans" w:hAnsi="Open Sans"/>
        <w:sz w:val="12"/>
        <w:szCs w:val="12"/>
      </w:rPr>
    </w:pPr>
    <w:r w:rsidRPr="00B307F9">
      <w:rPr>
        <w:rFonts w:ascii="Open Sans" w:hAnsi="Open Sans"/>
        <w:sz w:val="12"/>
        <w:szCs w:val="12"/>
      </w:rPr>
      <w:t>AVVISO PUBBLICO PER LA CONCESSIONE DI CONTRIBUTI PER SPECIFICHE INIZIATIVE I</w:t>
    </w:r>
    <w:r w:rsidR="00F10913">
      <w:rPr>
        <w:rFonts w:ascii="Open Sans" w:hAnsi="Open Sans"/>
        <w:sz w:val="12"/>
        <w:szCs w:val="12"/>
      </w:rPr>
      <w:t>N AMBITO CULTURALE NEL PERIODO 1</w:t>
    </w:r>
    <w:r w:rsidRPr="00B307F9">
      <w:rPr>
        <w:rFonts w:ascii="Open Sans" w:hAnsi="Open Sans"/>
        <w:sz w:val="12"/>
        <w:szCs w:val="12"/>
      </w:rPr>
      <w:t>5 NOVEMBRE 2026 – 10 GENNAIO 2027</w:t>
    </w:r>
  </w:p>
  <w:p w:rsidR="00A87241" w:rsidRDefault="00A87241">
    <w:pPr>
      <w:pStyle w:val="Pidipagina"/>
      <w:ind w:right="360"/>
      <w:rPr>
        <w:shd w:val="clear" w:color="auto" w:fill="FFFF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7241" w:rsidRDefault="00A87241">
      <w:r>
        <w:separator/>
      </w:r>
    </w:p>
  </w:footnote>
  <w:footnote w:type="continuationSeparator" w:id="0">
    <w:p w:rsidR="00A87241" w:rsidRDefault="00A87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4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71D453E8"/>
    <w:name w:val="WW8Num2"/>
    <w:lvl w:ilvl="0">
      <w:start w:val="3"/>
      <w:numFmt w:val="decimal"/>
      <w:lvlText w:val="%1"/>
      <w:lvlJc w:val="left"/>
      <w:pPr>
        <w:tabs>
          <w:tab w:val="num" w:pos="70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708"/>
        </w:tabs>
        <w:ind w:left="0" w:firstLine="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Symbol" w:hAnsi="Symbol" w:cs="Symbol"/>
        <w:sz w:val="24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"/>
      <w:lvlJc w:val="left"/>
      <w:pPr>
        <w:tabs>
          <w:tab w:val="num" w:pos="708"/>
        </w:tabs>
        <w:ind w:left="0" w:firstLine="0"/>
      </w:pPr>
      <w:rPr>
        <w:rFonts w:ascii="Symbol" w:hAnsi="Symbol" w:cs="Symbol"/>
        <w:sz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cs="Franklin Gothic Book"/>
        <w:b/>
        <w:bCs/>
        <w:sz w:val="24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Franklin Gothic Book" w:hAnsi="Franklin Gothic Book" w:cs="Franklin Gothic Book"/>
        <w:b/>
        <w:bCs/>
        <w:sz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="Franklin Gothic Book"/>
        <w:b/>
        <w:bCs/>
        <w:sz w:val="24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="Franklin Gothic Book"/>
        <w:b/>
        <w:bCs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ascii="Franklin Gothic Book" w:hAnsi="Franklin Gothic Book" w:cs="Franklin Gothic Book"/>
        <w:b/>
        <w:bCs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Franklin Gothic Book" w:hAnsi="Franklin Gothic Book" w:cs="Franklin Gothic Book"/>
        <w:b/>
        <w:bCs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ascii="Franklin Gothic Book" w:hAnsi="Franklin Gothic Book" w:cs="Franklin Gothic Book"/>
        <w:b/>
        <w:bCs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Franklin Gothic Book" w:hAnsi="Franklin Gothic Book" w:cs="Franklin Gothic Book"/>
        <w:b/>
        <w:bCs/>
        <w:sz w:val="24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ascii="Franklin Gothic Book" w:hAnsi="Franklin Gothic Book" w:cs="Franklin Gothic Book"/>
        <w:b/>
        <w:bCs/>
        <w:sz w:val="24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283" w:hanging="283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2AB0EBE"/>
    <w:multiLevelType w:val="hybridMultilevel"/>
    <w:tmpl w:val="DCB482C8"/>
    <w:lvl w:ilvl="0" w:tplc="0330AE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25F"/>
    <w:rsid w:val="00033C47"/>
    <w:rsid w:val="000B48A6"/>
    <w:rsid w:val="00132C5B"/>
    <w:rsid w:val="00145D8D"/>
    <w:rsid w:val="001B7AD6"/>
    <w:rsid w:val="001E0821"/>
    <w:rsid w:val="00246152"/>
    <w:rsid w:val="00272218"/>
    <w:rsid w:val="00284F83"/>
    <w:rsid w:val="002E1092"/>
    <w:rsid w:val="00300FEC"/>
    <w:rsid w:val="00373388"/>
    <w:rsid w:val="003A0611"/>
    <w:rsid w:val="003C60F9"/>
    <w:rsid w:val="003D2ECB"/>
    <w:rsid w:val="003E7DA8"/>
    <w:rsid w:val="00431C39"/>
    <w:rsid w:val="00436356"/>
    <w:rsid w:val="00440CFA"/>
    <w:rsid w:val="004E60BA"/>
    <w:rsid w:val="004F0B59"/>
    <w:rsid w:val="005316B2"/>
    <w:rsid w:val="0053532B"/>
    <w:rsid w:val="00551F71"/>
    <w:rsid w:val="00575E2B"/>
    <w:rsid w:val="005D79D0"/>
    <w:rsid w:val="005E2FFE"/>
    <w:rsid w:val="006345AE"/>
    <w:rsid w:val="006D02FE"/>
    <w:rsid w:val="00706DD4"/>
    <w:rsid w:val="0073163F"/>
    <w:rsid w:val="007A298B"/>
    <w:rsid w:val="007D3885"/>
    <w:rsid w:val="00926C6F"/>
    <w:rsid w:val="009514A9"/>
    <w:rsid w:val="00997CE7"/>
    <w:rsid w:val="009A50AE"/>
    <w:rsid w:val="009C3139"/>
    <w:rsid w:val="009C4601"/>
    <w:rsid w:val="00A53AB9"/>
    <w:rsid w:val="00A87241"/>
    <w:rsid w:val="00A94380"/>
    <w:rsid w:val="00B0553A"/>
    <w:rsid w:val="00B3225F"/>
    <w:rsid w:val="00B600F4"/>
    <w:rsid w:val="00B610D0"/>
    <w:rsid w:val="00C068A2"/>
    <w:rsid w:val="00C66218"/>
    <w:rsid w:val="00CB0EE9"/>
    <w:rsid w:val="00CC06B9"/>
    <w:rsid w:val="00CF21F8"/>
    <w:rsid w:val="00D15BBE"/>
    <w:rsid w:val="00D655EB"/>
    <w:rsid w:val="00D9497F"/>
    <w:rsid w:val="00DB3D39"/>
    <w:rsid w:val="00E10E52"/>
    <w:rsid w:val="00F10913"/>
    <w:rsid w:val="00FC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ecimalSymbol w:val=","/>
  <w:listSeparator w:val=";"/>
  <w14:docId w14:val="09F3FAD0"/>
  <w15:docId w15:val="{581DD73B-B5AD-4D00-B454-A90E199A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numPr>
        <w:numId w:val="1"/>
      </w:numPr>
      <w:spacing w:before="240"/>
      <w:outlineLvl w:val="0"/>
    </w:pPr>
    <w:rPr>
      <w:rFonts w:ascii="Arial" w:hAnsi="Arial" w:cs="Arial"/>
      <w:b/>
      <w:sz w:val="24"/>
      <w:u w:val="single"/>
    </w:rPr>
  </w:style>
  <w:style w:type="paragraph" w:styleId="Titolo2">
    <w:name w:val="heading 2"/>
    <w:basedOn w:val="Normale"/>
    <w:next w:val="Normale"/>
    <w:qFormat/>
    <w:pPr>
      <w:numPr>
        <w:ilvl w:val="1"/>
        <w:numId w:val="1"/>
      </w:numPr>
      <w:spacing w:before="12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Rientronormale"/>
    <w:qFormat/>
    <w:pPr>
      <w:numPr>
        <w:ilvl w:val="2"/>
        <w:numId w:val="1"/>
      </w:numPr>
      <w:ind w:left="354"/>
      <w:outlineLvl w:val="2"/>
    </w:pPr>
    <w:rPr>
      <w:b/>
      <w:sz w:val="24"/>
    </w:rPr>
  </w:style>
  <w:style w:type="paragraph" w:styleId="Titolo4">
    <w:name w:val="heading 4"/>
    <w:basedOn w:val="Normale"/>
    <w:next w:val="Rientronormale"/>
    <w:qFormat/>
    <w:pPr>
      <w:numPr>
        <w:ilvl w:val="3"/>
        <w:numId w:val="1"/>
      </w:numPr>
      <w:ind w:left="354"/>
      <w:outlineLvl w:val="3"/>
    </w:pPr>
    <w:rPr>
      <w:sz w:val="24"/>
      <w:u w:val="single"/>
    </w:rPr>
  </w:style>
  <w:style w:type="paragraph" w:styleId="Titolo5">
    <w:name w:val="heading 5"/>
    <w:basedOn w:val="Normale"/>
    <w:next w:val="Rientronormale"/>
    <w:qFormat/>
    <w:pPr>
      <w:numPr>
        <w:ilvl w:val="4"/>
        <w:numId w:val="1"/>
      </w:numPr>
      <w:ind w:left="708"/>
      <w:outlineLvl w:val="4"/>
    </w:pPr>
    <w:rPr>
      <w:b/>
    </w:rPr>
  </w:style>
  <w:style w:type="paragraph" w:styleId="Titolo6">
    <w:name w:val="heading 6"/>
    <w:basedOn w:val="Normale"/>
    <w:next w:val="Rientronormale"/>
    <w:qFormat/>
    <w:pPr>
      <w:numPr>
        <w:ilvl w:val="5"/>
        <w:numId w:val="1"/>
      </w:numPr>
      <w:ind w:left="708"/>
      <w:outlineLvl w:val="5"/>
    </w:pPr>
    <w:rPr>
      <w:u w:val="single"/>
    </w:rPr>
  </w:style>
  <w:style w:type="paragraph" w:styleId="Titolo7">
    <w:name w:val="heading 7"/>
    <w:basedOn w:val="Normale"/>
    <w:next w:val="Rientronormale"/>
    <w:qFormat/>
    <w:pPr>
      <w:numPr>
        <w:ilvl w:val="6"/>
        <w:numId w:val="1"/>
      </w:numPr>
      <w:ind w:left="708"/>
      <w:outlineLvl w:val="6"/>
    </w:pPr>
    <w:rPr>
      <w:i/>
    </w:rPr>
  </w:style>
  <w:style w:type="paragraph" w:styleId="Titolo8">
    <w:name w:val="heading 8"/>
    <w:basedOn w:val="Normale"/>
    <w:next w:val="Rientronormale"/>
    <w:link w:val="Titolo8Carattere"/>
    <w:qFormat/>
    <w:pPr>
      <w:numPr>
        <w:ilvl w:val="7"/>
        <w:numId w:val="1"/>
      </w:numPr>
      <w:ind w:left="708"/>
      <w:outlineLvl w:val="7"/>
    </w:pPr>
    <w:rPr>
      <w:i/>
    </w:rPr>
  </w:style>
  <w:style w:type="paragraph" w:styleId="Titolo9">
    <w:name w:val="heading 9"/>
    <w:basedOn w:val="Normale"/>
    <w:next w:val="Rientronormale"/>
    <w:qFormat/>
    <w:pPr>
      <w:numPr>
        <w:ilvl w:val="8"/>
        <w:numId w:val="1"/>
      </w:numPr>
      <w:ind w:left="708"/>
      <w:outlineLvl w:val="8"/>
    </w:pPr>
    <w:rPr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  <w:sz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  <w:sz w:val="24"/>
    </w:rPr>
  </w:style>
  <w:style w:type="character" w:customStyle="1" w:styleId="WW8Num4z0">
    <w:name w:val="WW8Num4z0"/>
    <w:rPr>
      <w:rFonts w:ascii="Symbol" w:hAnsi="Symbol" w:cs="Symbol"/>
      <w:sz w:val="24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Franklin Gothic Book" w:hAnsi="Franklin Gothic Book" w:cs="Franklin Gothic Book"/>
      <w:b/>
      <w:bCs/>
      <w:sz w:val="24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 w:val="0"/>
      <w:sz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 w:val="0"/>
      <w:sz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Absatz-Standardschriftart">
    <w:name w:val="Absatz-Standardschriftart"/>
  </w:style>
  <w:style w:type="character" w:customStyle="1" w:styleId="WW-Caratterepredefinitoparagrafo">
    <w:name w:val="WW-Carattere predefinito paragrafo"/>
  </w:style>
  <w:style w:type="character" w:customStyle="1" w:styleId="Caratterenotadichiusura">
    <w:name w:val="Carattere nota di chiusura"/>
    <w:basedOn w:val="WW-Caratterepredefinitoparagrafo"/>
    <w:rPr>
      <w:vertAlign w:val="superscript"/>
    </w:rPr>
  </w:style>
  <w:style w:type="character" w:customStyle="1" w:styleId="Caratteredellanota">
    <w:name w:val="Carattere della nota"/>
    <w:basedOn w:val="WW-Caratterepredefinitoparagrafo"/>
    <w:rPr>
      <w:position w:val="1"/>
      <w:sz w:val="16"/>
    </w:rPr>
  </w:style>
  <w:style w:type="character" w:customStyle="1" w:styleId="Caratteredinumerazione">
    <w:name w:val="Carattere di numerazione"/>
  </w:style>
  <w:style w:type="character" w:styleId="Numeropagina">
    <w:name w:val="page number"/>
    <w:basedOn w:val="Carpredefinitoparagrafo"/>
    <w:semiHidden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semiHidden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jc w:val="center"/>
    </w:pPr>
    <w:rPr>
      <w:b/>
      <w:sz w:val="28"/>
    </w:rPr>
  </w:style>
  <w:style w:type="paragraph" w:styleId="Elenco">
    <w:name w:val="List"/>
    <w:basedOn w:val="Corpotesto"/>
    <w:semiHidden/>
    <w:rPr>
      <w:rFonts w:cs="Tahoma"/>
    </w:rPr>
  </w:style>
  <w:style w:type="paragraph" w:styleId="Didascalia">
    <w:name w:val="caption"/>
    <w:basedOn w:val="Normale"/>
    <w:next w:val="Normale"/>
    <w:qFormat/>
    <w:pPr>
      <w:jc w:val="both"/>
    </w:pPr>
    <w:rPr>
      <w:b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Rientronormale">
    <w:name w:val="Normal Indent"/>
    <w:basedOn w:val="Normale"/>
    <w:semiHidden/>
    <w:pPr>
      <w:ind w:left="708"/>
    </w:pPr>
  </w:style>
  <w:style w:type="paragraph" w:styleId="Testonotaapidipagina">
    <w:name w:val="footnote text"/>
    <w:basedOn w:val="Normale"/>
    <w:semiHidden/>
  </w:style>
  <w:style w:type="paragraph" w:styleId="Corpodeltesto2">
    <w:name w:val="Body Text 2"/>
    <w:basedOn w:val="Normale"/>
    <w:semiHidden/>
    <w:pPr>
      <w:jc w:val="both"/>
    </w:pPr>
  </w:style>
  <w:style w:type="paragraph" w:styleId="Corpodeltesto3">
    <w:name w:val="Body Text 3"/>
    <w:basedOn w:val="Normale"/>
    <w:semiHidden/>
    <w:pPr>
      <w:jc w:val="center"/>
    </w:pPr>
    <w:rPr>
      <w:b/>
      <w:sz w:val="24"/>
    </w:rPr>
  </w:style>
  <w:style w:type="paragraph" w:styleId="Titolo">
    <w:name w:val="Title"/>
    <w:basedOn w:val="Normale"/>
    <w:next w:val="Sottotitolo"/>
    <w:qFormat/>
    <w:pPr>
      <w:jc w:val="center"/>
    </w:pPr>
    <w:rPr>
      <w:b/>
      <w:sz w:val="24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rPr>
      <w:b/>
      <w:sz w:val="28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 w:cs="Tahoma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paragraph" w:customStyle="1" w:styleId="Testo">
    <w:name w:val="Testo"/>
    <w:basedOn w:val="Didascalia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00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00F4"/>
    <w:rPr>
      <w:rFonts w:ascii="Segoe UI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40CFA"/>
    <w:pPr>
      <w:ind w:left="720"/>
      <w:contextualSpacing/>
    </w:pPr>
  </w:style>
  <w:style w:type="character" w:customStyle="1" w:styleId="Titolo8Carattere">
    <w:name w:val="Titolo 8 Carattere"/>
    <w:basedOn w:val="Carpredefinitoparagrafo"/>
    <w:link w:val="Titolo8"/>
    <w:rsid w:val="00D9497F"/>
    <w:rPr>
      <w:i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06B9"/>
    <w:rPr>
      <w:b/>
      <w:sz w:val="28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221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COMUNE DI UDINE</dc:creator>
  <cp:lastModifiedBy>MESSINA Francesca</cp:lastModifiedBy>
  <cp:revision>8</cp:revision>
  <cp:lastPrinted>2025-11-24T13:44:00Z</cp:lastPrinted>
  <dcterms:created xsi:type="dcterms:W3CDTF">2026-08-18T13:45:00Z</dcterms:created>
  <dcterms:modified xsi:type="dcterms:W3CDTF">2026-09-02T11:12:00Z</dcterms:modified>
</cp:coreProperties>
</file>